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30F4403A">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330200"/>
                          </a:xfrm>
                          <a:prstGeom prst="rect">
                            <a:avLst/>
                          </a:prstGeom>
                          <a:solidFill>
                            <a:schemeClr val="lt1"/>
                          </a:solidFill>
                          <a:ln w="6350">
                            <a:noFill/>
                          </a:ln>
                        </wps:spPr>
                        <wps:txbx>
                          <w:txbxContent>
                            <w:p w14:paraId="3B7D5929" w14:textId="2CFE2CF8" w:rsidR="00646068" w:rsidRPr="00646068" w:rsidRDefault="00B73D00"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73D00">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Oriental International Journal of Inovative Engineering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465580" cy="762000"/>
                          </a:xfrm>
                          <a:prstGeom prst="rect">
                            <a:avLst/>
                          </a:prstGeom>
                          <a:noFill/>
                          <a:ln>
                            <a:noFill/>
                          </a:ln>
                        </wps:spPr>
                        <wps:txbx>
                          <w:txbxContent>
                            <w:p w14:paraId="4DA0E637" w14:textId="08119A35" w:rsidR="00646068" w:rsidRPr="00DB07FC" w:rsidRDefault="00B73D00"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OIJIER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4E8495A7" w:rsidR="00646068" w:rsidRPr="00B73D00" w:rsidRDefault="00B73D00"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73D00">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oijier.org</w:t>
                              </w:r>
                              <w:r w:rsidR="00646068" w:rsidRPr="00B73D00">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B73D00">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2321-1806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64E857" id="Group 7" o:spid="_x0000_s1026" style="position:absolute;left:0;text-align:left;margin-left:22.8pt;margin-top:0;width:488.7pt;height:117.1pt;z-index:251666432;mso-position-horizontal-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3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3B7D5929" w14:textId="2CFE2CF8" w:rsidR="00646068" w:rsidRPr="00646068" w:rsidRDefault="00B73D00"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73D00">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Oriental International Journal of </w:t>
                        </w:r>
                        <w:proofErr w:type="spellStart"/>
                        <w:r w:rsidRPr="00B73D00">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Inovative</w:t>
                        </w:r>
                        <w:proofErr w:type="spellEnd"/>
                        <w:r w:rsidRPr="00B73D00">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Engineering Research</w:t>
                        </w:r>
                      </w:p>
                    </w:txbxContent>
                  </v:textbox>
                </v:shape>
                <v:shape id="Text Box 1" o:spid="_x0000_s1029" type="#_x0000_t202" style="position:absolute;left:16256;width:14655;height:76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08119A35" w:rsidR="00646068" w:rsidRPr="00DB07FC" w:rsidRDefault="00B73D00"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OIJIER</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4E8495A7" w:rsidR="00646068" w:rsidRPr="00B73D00" w:rsidRDefault="00B73D00"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73D00">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oijier.org</w:t>
                        </w:r>
                        <w:r w:rsidR="00646068" w:rsidRPr="00B73D00">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B73D00">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73D00">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2321-1806</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B73D00">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D061A" w14:textId="77777777" w:rsidR="00B93A50" w:rsidRDefault="00B93A50" w:rsidP="003C5B4F">
      <w:r>
        <w:separator/>
      </w:r>
    </w:p>
  </w:endnote>
  <w:endnote w:type="continuationSeparator" w:id="0">
    <w:p w14:paraId="7A1B8957" w14:textId="77777777" w:rsidR="00B93A50" w:rsidRDefault="00B93A50"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797248BA" w:rsidR="00DE3535" w:rsidRDefault="00B73D00" w:rsidP="00DE48DE">
          <w:pPr>
            <w:pStyle w:val="Footer"/>
            <w:rPr>
              <w:rFonts w:asciiTheme="majorHAnsi" w:hAnsiTheme="majorHAnsi" w:cs="Segoe UI"/>
              <w:b/>
              <w:bCs/>
            </w:rPr>
          </w:pPr>
          <w:r w:rsidRPr="00B73D00">
            <w:rPr>
              <w:rFonts w:asciiTheme="majorHAnsi" w:hAnsiTheme="majorHAnsi" w:cs="Segoe UI"/>
              <w:bCs/>
            </w:rPr>
            <w:t xml:space="preserve">Oriental International Journal of Inovative Engineering Research </w:t>
          </w:r>
          <w:r w:rsidR="00DE3535">
            <w:rPr>
              <w:rFonts w:asciiTheme="majorHAnsi" w:hAnsiTheme="majorHAnsi" w:cs="Segoe UI"/>
              <w:bCs/>
            </w:rPr>
            <w:t>(</w:t>
          </w:r>
          <w:r w:rsidR="00343396" w:rsidRPr="00343396">
            <w:t>https://</w:t>
          </w:r>
          <w:r>
            <w:t>oijier.org</w:t>
          </w:r>
          <w:r w:rsidR="00343396" w:rsidRPr="00343396">
            <w:t>/</w:t>
          </w:r>
          <w:r w:rsidR="00DE3535">
            <w:rPr>
              <w:rFonts w:asciiTheme="majorHAnsi" w:hAnsiTheme="majorHAnsi" w:cs="Segoe UI"/>
              <w:bCs/>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B496F" w14:textId="77777777" w:rsidR="00B93A50" w:rsidRDefault="00B93A50" w:rsidP="003C5B4F">
      <w:r>
        <w:separator/>
      </w:r>
    </w:p>
  </w:footnote>
  <w:footnote w:type="continuationSeparator" w:id="0">
    <w:p w14:paraId="10A7ACBE" w14:textId="77777777" w:rsidR="00B93A50" w:rsidRDefault="00B93A50"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373F0AAE" w:rsidR="003C5B4F" w:rsidRPr="00DE48DE" w:rsidRDefault="00DE48DE" w:rsidP="002C1C6B">
    <w:pPr>
      <w:pStyle w:val="Header"/>
      <w:jc w:val="right"/>
      <w:rPr>
        <w:color w:val="433E70"/>
      </w:rPr>
    </w:pPr>
    <w:r w:rsidRPr="00DE48DE">
      <w:rPr>
        <w:rFonts w:ascii="Cambria" w:hAnsi="Cambria"/>
        <w:color w:val="433E70"/>
      </w:rPr>
      <w:t xml:space="preserve">© 20XX </w:t>
    </w:r>
    <w:r w:rsidR="00B73D00">
      <w:rPr>
        <w:rFonts w:ascii="Cambria" w:hAnsi="Cambria"/>
        <w:color w:val="433E70"/>
      </w:rPr>
      <w:t>OIJIER</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B73D00">
      <w:rPr>
        <w:rFonts w:ascii="Cambria" w:hAnsi="Cambria"/>
        <w:color w:val="433E70"/>
      </w:rPr>
      <w:t>2321-1806</w:t>
    </w:r>
    <w:r w:rsidRPr="00DE48DE">
      <w:rPr>
        <w:rFonts w:ascii="Cambria" w:hAnsi="Cambria"/>
        <w:color w:val="433E70"/>
      </w:rPr>
      <w:t xml:space="preserve"> | </w:t>
    </w:r>
    <w:r w:rsidR="00B73D00">
      <w:rPr>
        <w:rFonts w:ascii="Cambria" w:hAnsi="Cambria"/>
        <w:color w:val="433E70"/>
      </w:rPr>
      <w:t>oijier.org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909A4"/>
    <w:rsid w:val="00090C51"/>
    <w:rsid w:val="00090F66"/>
    <w:rsid w:val="00092B52"/>
    <w:rsid w:val="000A1397"/>
    <w:rsid w:val="000A7784"/>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404997"/>
    <w:rsid w:val="00422153"/>
    <w:rsid w:val="00426065"/>
    <w:rsid w:val="00426691"/>
    <w:rsid w:val="00437460"/>
    <w:rsid w:val="00440668"/>
    <w:rsid w:val="004725AD"/>
    <w:rsid w:val="0048617F"/>
    <w:rsid w:val="004959E9"/>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90B1A"/>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73D00"/>
    <w:rsid w:val="00B82EDE"/>
    <w:rsid w:val="00B93A50"/>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E3535"/>
    <w:rsid w:val="00DE48DE"/>
    <w:rsid w:val="00E1210B"/>
    <w:rsid w:val="00E12EBA"/>
    <w:rsid w:val="00EF683D"/>
    <w:rsid w:val="00F06556"/>
    <w:rsid w:val="00F219F1"/>
    <w:rsid w:val="00F2713B"/>
    <w:rsid w:val="00F350F9"/>
    <w:rsid w:val="00F4168E"/>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7</cp:revision>
  <cp:lastPrinted>1900-12-31T18:30:00Z</cp:lastPrinted>
  <dcterms:created xsi:type="dcterms:W3CDTF">2026-06-03T07:37:00Z</dcterms:created>
  <dcterms:modified xsi:type="dcterms:W3CDTF">2026-06-04T16:55:00Z</dcterms:modified>
  <cp:category>JAAFR Journal</cp:category>
  <cp:contentStatus>JAAFR Journal</cp:contentStatus>
</cp:coreProperties>
</file>